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EDC04" w14:textId="77777777" w:rsidR="008E7331" w:rsidRPr="008E7331" w:rsidRDefault="008E7331" w:rsidP="00681619">
      <w:pPr>
        <w:jc w:val="center"/>
        <w:rPr>
          <w:rFonts w:ascii="Amasis MT Pro" w:hAnsi="Amasis MT Pro"/>
          <w:sz w:val="24"/>
          <w:szCs w:val="24"/>
        </w:rPr>
      </w:pPr>
    </w:p>
    <w:p w14:paraId="3DE38FB0" w14:textId="77777777" w:rsidR="008E3F1B" w:rsidRPr="008E7331" w:rsidRDefault="008E3F1B" w:rsidP="00810A76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Segoe UI Symbol" w:hAnsi="Segoe UI Symbol" w:cs="Segoe UI Symbol"/>
          <w:iCs/>
          <w:sz w:val="24"/>
          <w:szCs w:val="24"/>
        </w:rPr>
        <w:t>♦</w:t>
      </w:r>
    </w:p>
    <w:p w14:paraId="7BCB3358" w14:textId="0E0701FA" w:rsidR="008E3F1B" w:rsidRPr="008E7331" w:rsidRDefault="008E3F1B" w:rsidP="00810A76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Choice</w:t>
      </w:r>
    </w:p>
    <w:p w14:paraId="3A969455" w14:textId="744CFAAA" w:rsidR="006870C5" w:rsidRPr="008E7331" w:rsidRDefault="008E3F1B" w:rsidP="006870C5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>Grilled Peppers and Artichokes</w:t>
      </w:r>
    </w:p>
    <w:p w14:paraId="0581AE47" w14:textId="572AEF22" w:rsidR="006870C5" w:rsidRPr="008E7331" w:rsidRDefault="008E3F1B" w:rsidP="006870C5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Aged Balsamic, Mint, Olive Oil</w:t>
      </w:r>
    </w:p>
    <w:p w14:paraId="010CE360" w14:textId="77777777" w:rsidR="008E3F1B" w:rsidRPr="008E7331" w:rsidRDefault="008E3F1B" w:rsidP="006870C5">
      <w:pPr>
        <w:jc w:val="center"/>
        <w:rPr>
          <w:rFonts w:ascii="Amasis MT Pro" w:hAnsi="Amasis MT Pro" w:cs="Adobe Devanagari"/>
          <w:iCs/>
          <w:sz w:val="24"/>
          <w:szCs w:val="24"/>
        </w:rPr>
      </w:pPr>
    </w:p>
    <w:p w14:paraId="2CC2492E" w14:textId="368E3617" w:rsidR="008E3F1B" w:rsidRPr="008E7331" w:rsidRDefault="008E3F1B" w:rsidP="006870C5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proofErr w:type="spellStart"/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>Lasagnette</w:t>
      </w:r>
      <w:proofErr w:type="spellEnd"/>
    </w:p>
    <w:p w14:paraId="496E7A61" w14:textId="0FE72568" w:rsidR="008E3F1B" w:rsidRPr="008E7331" w:rsidRDefault="008E3F1B" w:rsidP="006870C5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Mozzarella, Pesto, Béchamel, Marinara</w:t>
      </w:r>
    </w:p>
    <w:p w14:paraId="20089903" w14:textId="77777777" w:rsidR="008E3F1B" w:rsidRPr="008E7331" w:rsidRDefault="008E3F1B" w:rsidP="006870C5">
      <w:pPr>
        <w:jc w:val="center"/>
        <w:rPr>
          <w:rFonts w:ascii="Amasis MT Pro" w:hAnsi="Amasis MT Pro" w:cs="Adobe Devanagari"/>
          <w:iCs/>
          <w:sz w:val="24"/>
          <w:szCs w:val="24"/>
        </w:rPr>
      </w:pPr>
    </w:p>
    <w:p w14:paraId="0A39B03B" w14:textId="2A6F9455" w:rsidR="008E3F1B" w:rsidRPr="008E7331" w:rsidRDefault="008E3F1B" w:rsidP="006870C5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>Warm Spinach Salad</w:t>
      </w:r>
    </w:p>
    <w:p w14:paraId="1C4129DA" w14:textId="35488EDB" w:rsidR="00810A76" w:rsidRDefault="008E7331" w:rsidP="008E7331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Bacon, Red Onion, Brown Sugar</w:t>
      </w:r>
    </w:p>
    <w:p w14:paraId="19473DED" w14:textId="3CC07E8C" w:rsidR="00B36A80" w:rsidRPr="008E7331" w:rsidRDefault="00B36A80" w:rsidP="008E7331">
      <w:pPr>
        <w:jc w:val="center"/>
        <w:rPr>
          <w:rFonts w:ascii="Amasis MT Pro" w:hAnsi="Amasis MT Pro" w:cs="Adobe Devanagari"/>
          <w:iCs/>
          <w:sz w:val="24"/>
          <w:szCs w:val="24"/>
        </w:rPr>
      </w:pPr>
      <w:r>
        <w:rPr>
          <w:rFonts w:ascii="Amasis MT Pro" w:hAnsi="Amasis MT Pro" w:cs="Adobe Devanagari"/>
          <w:iCs/>
          <w:sz w:val="24"/>
          <w:szCs w:val="24"/>
        </w:rPr>
        <w:t>($9 Supplement)</w:t>
      </w:r>
    </w:p>
    <w:p w14:paraId="17D1FB09" w14:textId="77777777" w:rsidR="008E7331" w:rsidRPr="008E7331" w:rsidRDefault="008E7331" w:rsidP="008E7331">
      <w:pPr>
        <w:jc w:val="center"/>
        <w:rPr>
          <w:rFonts w:ascii="Amasis MT Pro" w:hAnsi="Amasis MT Pro" w:cs="Adobe Devanagari"/>
          <w:iCs/>
          <w:sz w:val="24"/>
          <w:szCs w:val="24"/>
        </w:rPr>
      </w:pPr>
    </w:p>
    <w:p w14:paraId="1A85CD84" w14:textId="77777777" w:rsidR="008E3F1B" w:rsidRPr="008E7331" w:rsidRDefault="008E3F1B" w:rsidP="008E3F1B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Segoe UI Symbol" w:hAnsi="Segoe UI Symbol" w:cs="Segoe UI Symbol"/>
          <w:iCs/>
          <w:sz w:val="24"/>
          <w:szCs w:val="24"/>
        </w:rPr>
        <w:t>♦</w:t>
      </w:r>
    </w:p>
    <w:p w14:paraId="1BF7C1A3" w14:textId="2A0719FF" w:rsidR="00810A76" w:rsidRPr="008E7331" w:rsidRDefault="00810A76" w:rsidP="00810A76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Entrée Choice</w:t>
      </w:r>
    </w:p>
    <w:p w14:paraId="0ACC4470" w14:textId="0F6891CC" w:rsidR="00810A76" w:rsidRPr="008E7331" w:rsidRDefault="008E3F1B" w:rsidP="00810A76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>Snapper Sheridan</w:t>
      </w:r>
    </w:p>
    <w:p w14:paraId="596A3555" w14:textId="2C50FD91" w:rsidR="00810A76" w:rsidRPr="008E7331" w:rsidRDefault="008E3F1B" w:rsidP="00810A76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Bell Peppers, Peas, Mushrooms, Bianco, Jumbo Lump Crab</w:t>
      </w:r>
    </w:p>
    <w:p w14:paraId="5A8CE401" w14:textId="77777777" w:rsidR="00810A76" w:rsidRPr="008E7331" w:rsidRDefault="00810A76" w:rsidP="00810A76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</w:p>
    <w:p w14:paraId="1ED74483" w14:textId="0E8F4999" w:rsidR="006870C5" w:rsidRPr="008E7331" w:rsidRDefault="008E3F1B" w:rsidP="006870C5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>Veal Cannelloni</w:t>
      </w:r>
    </w:p>
    <w:p w14:paraId="281A6EE4" w14:textId="7E78ED12" w:rsidR="00810A76" w:rsidRPr="008E7331" w:rsidRDefault="008E3F1B" w:rsidP="006870C5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Béchamel, Marinara, Basil</w:t>
      </w:r>
    </w:p>
    <w:p w14:paraId="5CAE40FD" w14:textId="77777777" w:rsidR="008E3F1B" w:rsidRPr="008E7331" w:rsidRDefault="008E3F1B" w:rsidP="006870C5">
      <w:pPr>
        <w:jc w:val="center"/>
        <w:rPr>
          <w:rFonts w:ascii="Amasis MT Pro" w:hAnsi="Amasis MT Pro" w:cs="Adobe Devanagari"/>
          <w:iCs/>
          <w:sz w:val="24"/>
          <w:szCs w:val="24"/>
        </w:rPr>
      </w:pPr>
    </w:p>
    <w:p w14:paraId="339360C5" w14:textId="4A307C98" w:rsidR="008E3F1B" w:rsidRPr="008E7331" w:rsidRDefault="008E3F1B" w:rsidP="006870C5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>Steak Diane</w:t>
      </w:r>
    </w:p>
    <w:p w14:paraId="0607AB3E" w14:textId="5EDE62BB" w:rsidR="008E7331" w:rsidRDefault="008E7331" w:rsidP="006870C5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2-4 Oz. Steak Pounded Thin, Green Onion, Demi</w:t>
      </w:r>
    </w:p>
    <w:p w14:paraId="17B0E61E" w14:textId="7876D996" w:rsidR="00B36A80" w:rsidRPr="008E7331" w:rsidRDefault="00B36A80" w:rsidP="00B36A80">
      <w:pPr>
        <w:jc w:val="center"/>
        <w:rPr>
          <w:rFonts w:ascii="Amasis MT Pro" w:hAnsi="Amasis MT Pro" w:cs="Adobe Devanagari"/>
          <w:iCs/>
          <w:sz w:val="24"/>
          <w:szCs w:val="24"/>
        </w:rPr>
      </w:pPr>
      <w:r>
        <w:rPr>
          <w:rFonts w:ascii="Amasis MT Pro" w:hAnsi="Amasis MT Pro" w:cs="Adobe Devanagari"/>
          <w:iCs/>
          <w:sz w:val="24"/>
          <w:szCs w:val="24"/>
        </w:rPr>
        <w:t>($15</w:t>
      </w:r>
      <w:r>
        <w:rPr>
          <w:rFonts w:ascii="Amasis MT Pro" w:hAnsi="Amasis MT Pro" w:cs="Adobe Devanagari"/>
          <w:iCs/>
          <w:sz w:val="24"/>
          <w:szCs w:val="24"/>
        </w:rPr>
        <w:t xml:space="preserve"> Supplement)</w:t>
      </w:r>
    </w:p>
    <w:p w14:paraId="2EAF5732" w14:textId="77777777" w:rsidR="00B36A80" w:rsidRPr="008E7331" w:rsidRDefault="00B36A80" w:rsidP="006870C5">
      <w:pPr>
        <w:jc w:val="center"/>
        <w:rPr>
          <w:rFonts w:ascii="Amasis MT Pro" w:hAnsi="Amasis MT Pro" w:cs="Adobe Devanagari"/>
          <w:iCs/>
          <w:sz w:val="24"/>
          <w:szCs w:val="24"/>
        </w:rPr>
      </w:pPr>
    </w:p>
    <w:p w14:paraId="191CE5FD" w14:textId="3530AE25" w:rsidR="00810A76" w:rsidRPr="008E7331" w:rsidRDefault="00810A76" w:rsidP="008E3F1B">
      <w:pPr>
        <w:rPr>
          <w:rFonts w:ascii="Amasis MT Pro" w:hAnsi="Amasis MT Pro" w:cs="Adobe Devanagari"/>
          <w:iCs/>
          <w:sz w:val="24"/>
          <w:szCs w:val="24"/>
        </w:rPr>
      </w:pPr>
    </w:p>
    <w:p w14:paraId="4FEA9C04" w14:textId="77777777" w:rsidR="008E3F1B" w:rsidRPr="008E7331" w:rsidRDefault="008E3F1B" w:rsidP="008E3F1B">
      <w:pPr>
        <w:jc w:val="center"/>
        <w:rPr>
          <w:rFonts w:ascii="Segoe UI Symbol" w:hAnsi="Segoe UI Symbol" w:cs="Segoe UI Symbol"/>
          <w:iCs/>
          <w:sz w:val="24"/>
          <w:szCs w:val="24"/>
        </w:rPr>
      </w:pPr>
      <w:r w:rsidRPr="008E7331">
        <w:rPr>
          <w:rFonts w:ascii="Segoe UI Symbol" w:hAnsi="Segoe UI Symbol" w:cs="Segoe UI Symbol"/>
          <w:iCs/>
          <w:sz w:val="24"/>
          <w:szCs w:val="24"/>
        </w:rPr>
        <w:t>♦</w:t>
      </w:r>
    </w:p>
    <w:p w14:paraId="0AE51284" w14:textId="687260E1" w:rsidR="008E3F1B" w:rsidRPr="008E7331" w:rsidRDefault="008E3F1B" w:rsidP="008E3F1B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Segoe UI Symbol" w:hAnsi="Segoe UI Symbol" w:cs="Segoe UI Symbol"/>
          <w:iCs/>
          <w:sz w:val="24"/>
          <w:szCs w:val="24"/>
        </w:rPr>
        <w:t>Choice</w:t>
      </w:r>
    </w:p>
    <w:p w14:paraId="46E60C7C" w14:textId="77777777" w:rsidR="008E3F1B" w:rsidRPr="008E7331" w:rsidRDefault="008E3F1B" w:rsidP="00810A76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 xml:space="preserve">Zeppole </w:t>
      </w:r>
    </w:p>
    <w:p w14:paraId="4AF096A1" w14:textId="76702270" w:rsidR="00681619" w:rsidRPr="008E7331" w:rsidRDefault="008E3F1B" w:rsidP="00810A76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(6 per order)</w:t>
      </w:r>
    </w:p>
    <w:p w14:paraId="6FEA3E37" w14:textId="2CF54061" w:rsidR="008E3F1B" w:rsidRPr="008E7331" w:rsidRDefault="008E3F1B" w:rsidP="00810A76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Doughnut Holes, Caramel Sauce, Chocolate Sauce</w:t>
      </w:r>
    </w:p>
    <w:p w14:paraId="71F2F493" w14:textId="77777777" w:rsidR="008E3F1B" w:rsidRPr="008E7331" w:rsidRDefault="008E3F1B" w:rsidP="00810A76">
      <w:pPr>
        <w:jc w:val="center"/>
        <w:rPr>
          <w:rFonts w:ascii="Amasis MT Pro" w:hAnsi="Amasis MT Pro" w:cs="Adobe Devanagari"/>
          <w:iCs/>
          <w:sz w:val="24"/>
          <w:szCs w:val="24"/>
        </w:rPr>
      </w:pPr>
    </w:p>
    <w:p w14:paraId="18269895" w14:textId="77777777" w:rsidR="008E3F1B" w:rsidRPr="008E7331" w:rsidRDefault="008E3F1B" w:rsidP="00810A76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 xml:space="preserve">Cannoli </w:t>
      </w:r>
    </w:p>
    <w:p w14:paraId="08A84F45" w14:textId="0279DD2C" w:rsidR="008E3F1B" w:rsidRPr="008E7331" w:rsidRDefault="008E3F1B" w:rsidP="00810A76">
      <w:pPr>
        <w:jc w:val="center"/>
        <w:rPr>
          <w:rFonts w:ascii="Amasis MT Pro" w:hAnsi="Amasis MT Pro" w:cs="Adobe Devanagari"/>
          <w:iCs/>
          <w:sz w:val="24"/>
          <w:szCs w:val="24"/>
        </w:rPr>
      </w:pPr>
      <w:r w:rsidRPr="008E7331">
        <w:rPr>
          <w:rFonts w:ascii="Amasis MT Pro" w:hAnsi="Amasis MT Pro" w:cs="Adobe Devanagari"/>
          <w:iCs/>
          <w:sz w:val="24"/>
          <w:szCs w:val="24"/>
        </w:rPr>
        <w:t>(4 per order)</w:t>
      </w:r>
    </w:p>
    <w:p w14:paraId="65B5E26F" w14:textId="77777777" w:rsidR="008E7331" w:rsidRPr="008E7331" w:rsidRDefault="008E7331" w:rsidP="00810A76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</w:p>
    <w:p w14:paraId="567C4B49" w14:textId="2CD4405C" w:rsidR="008E7331" w:rsidRDefault="008E7331" w:rsidP="00810A76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  <w:r w:rsidRPr="008E7331">
        <w:rPr>
          <w:rFonts w:ascii="Amasis MT Pro" w:hAnsi="Amasis MT Pro" w:cs="Adobe Devanagari"/>
          <w:b/>
          <w:bCs/>
          <w:iCs/>
          <w:sz w:val="24"/>
          <w:szCs w:val="24"/>
        </w:rPr>
        <w:t>Bananas Foster Tableside</w:t>
      </w:r>
    </w:p>
    <w:p w14:paraId="756A144F" w14:textId="244DFBB4" w:rsidR="00B36A80" w:rsidRDefault="00B36A80" w:rsidP="00B36A80">
      <w:pPr>
        <w:jc w:val="center"/>
        <w:rPr>
          <w:rFonts w:ascii="Amasis MT Pro" w:hAnsi="Amasis MT Pro" w:cs="Adobe Devanagari"/>
          <w:iCs/>
          <w:sz w:val="24"/>
          <w:szCs w:val="24"/>
        </w:rPr>
      </w:pPr>
      <w:r>
        <w:rPr>
          <w:rFonts w:ascii="Amasis MT Pro" w:hAnsi="Amasis MT Pro" w:cs="Adobe Devanagari"/>
          <w:iCs/>
          <w:sz w:val="24"/>
          <w:szCs w:val="24"/>
        </w:rPr>
        <w:t>($</w:t>
      </w:r>
      <w:r>
        <w:rPr>
          <w:rFonts w:ascii="Amasis MT Pro" w:hAnsi="Amasis MT Pro" w:cs="Adobe Devanagari"/>
          <w:iCs/>
          <w:sz w:val="24"/>
          <w:szCs w:val="24"/>
        </w:rPr>
        <w:t>7</w:t>
      </w:r>
      <w:r>
        <w:rPr>
          <w:rFonts w:ascii="Amasis MT Pro" w:hAnsi="Amasis MT Pro" w:cs="Adobe Devanagari"/>
          <w:iCs/>
          <w:sz w:val="24"/>
          <w:szCs w:val="24"/>
        </w:rPr>
        <w:t xml:space="preserve"> Supplement)</w:t>
      </w:r>
    </w:p>
    <w:p w14:paraId="35D7E7AD" w14:textId="77777777" w:rsidR="00B36A80" w:rsidRPr="008E7331" w:rsidRDefault="00B36A80" w:rsidP="00B36A80">
      <w:pPr>
        <w:jc w:val="center"/>
        <w:rPr>
          <w:rFonts w:ascii="Amasis MT Pro" w:hAnsi="Amasis MT Pro" w:cs="Adobe Devanagari"/>
          <w:iCs/>
          <w:sz w:val="24"/>
          <w:szCs w:val="24"/>
        </w:rPr>
      </w:pPr>
    </w:p>
    <w:p w14:paraId="74007C07" w14:textId="77777777" w:rsidR="008E7331" w:rsidRDefault="008E7331" w:rsidP="00810A76">
      <w:pPr>
        <w:jc w:val="center"/>
        <w:rPr>
          <w:rFonts w:ascii="Amasis MT Pro" w:hAnsi="Amasis MT Pro" w:cs="Adobe Devanagari"/>
          <w:b/>
          <w:bCs/>
          <w:iCs/>
          <w:sz w:val="24"/>
          <w:szCs w:val="24"/>
        </w:rPr>
      </w:pPr>
    </w:p>
    <w:p w14:paraId="1773B1F1" w14:textId="77777777" w:rsidR="008E7331" w:rsidRPr="008E7331" w:rsidRDefault="008E7331" w:rsidP="008E7331">
      <w:pPr>
        <w:jc w:val="center"/>
        <w:rPr>
          <w:rFonts w:ascii="Amasis MT Pro" w:hAnsi="Amasis MT Pro"/>
          <w:sz w:val="24"/>
          <w:szCs w:val="24"/>
        </w:rPr>
      </w:pPr>
      <w:r w:rsidRPr="008E7331">
        <w:rPr>
          <w:rFonts w:ascii="Amasis MT Pro" w:hAnsi="Amasis MT Pro"/>
          <w:sz w:val="24"/>
          <w:szCs w:val="24"/>
        </w:rPr>
        <w:t>$75 per person</w:t>
      </w:r>
    </w:p>
    <w:p w14:paraId="75EE2C1A" w14:textId="77777777" w:rsidR="008E7331" w:rsidRPr="008E7331" w:rsidRDefault="008E7331" w:rsidP="00810A76">
      <w:pPr>
        <w:jc w:val="center"/>
        <w:rPr>
          <w:rFonts w:ascii="Amasis MT Pro" w:hAnsi="Amasis MT Pro"/>
          <w:b/>
          <w:bCs/>
          <w:sz w:val="24"/>
          <w:szCs w:val="24"/>
        </w:rPr>
      </w:pPr>
    </w:p>
    <w:sectPr w:rsidR="008E7331" w:rsidRPr="008E7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obe Devanagari">
    <w:altName w:val="Kokila"/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07686285">
    <w:abstractNumId w:val="19"/>
  </w:num>
  <w:num w:numId="2" w16cid:durableId="1445344424">
    <w:abstractNumId w:val="12"/>
  </w:num>
  <w:num w:numId="3" w16cid:durableId="2142338750">
    <w:abstractNumId w:val="10"/>
  </w:num>
  <w:num w:numId="4" w16cid:durableId="1476873682">
    <w:abstractNumId w:val="21"/>
  </w:num>
  <w:num w:numId="5" w16cid:durableId="1966228856">
    <w:abstractNumId w:val="13"/>
  </w:num>
  <w:num w:numId="6" w16cid:durableId="1357660132">
    <w:abstractNumId w:val="16"/>
  </w:num>
  <w:num w:numId="7" w16cid:durableId="1918201917">
    <w:abstractNumId w:val="18"/>
  </w:num>
  <w:num w:numId="8" w16cid:durableId="70471194">
    <w:abstractNumId w:val="9"/>
  </w:num>
  <w:num w:numId="9" w16cid:durableId="899634803">
    <w:abstractNumId w:val="7"/>
  </w:num>
  <w:num w:numId="10" w16cid:durableId="790127212">
    <w:abstractNumId w:val="6"/>
  </w:num>
  <w:num w:numId="11" w16cid:durableId="147091280">
    <w:abstractNumId w:val="5"/>
  </w:num>
  <w:num w:numId="12" w16cid:durableId="67390846">
    <w:abstractNumId w:val="4"/>
  </w:num>
  <w:num w:numId="13" w16cid:durableId="1447189182">
    <w:abstractNumId w:val="8"/>
  </w:num>
  <w:num w:numId="14" w16cid:durableId="539129097">
    <w:abstractNumId w:val="3"/>
  </w:num>
  <w:num w:numId="15" w16cid:durableId="374888184">
    <w:abstractNumId w:val="2"/>
  </w:num>
  <w:num w:numId="16" w16cid:durableId="1154637937">
    <w:abstractNumId w:val="1"/>
  </w:num>
  <w:num w:numId="17" w16cid:durableId="1998724476">
    <w:abstractNumId w:val="0"/>
  </w:num>
  <w:num w:numId="18" w16cid:durableId="1135173600">
    <w:abstractNumId w:val="14"/>
  </w:num>
  <w:num w:numId="19" w16cid:durableId="590235196">
    <w:abstractNumId w:val="15"/>
  </w:num>
  <w:num w:numId="20" w16cid:durableId="1897619764">
    <w:abstractNumId w:val="20"/>
  </w:num>
  <w:num w:numId="21" w16cid:durableId="237788763">
    <w:abstractNumId w:val="17"/>
  </w:num>
  <w:num w:numId="22" w16cid:durableId="321543820">
    <w:abstractNumId w:val="11"/>
  </w:num>
  <w:num w:numId="23" w16cid:durableId="18728355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19"/>
    <w:rsid w:val="00100A5E"/>
    <w:rsid w:val="00254D2B"/>
    <w:rsid w:val="00257E12"/>
    <w:rsid w:val="002D37CF"/>
    <w:rsid w:val="00350909"/>
    <w:rsid w:val="0053693B"/>
    <w:rsid w:val="005454CD"/>
    <w:rsid w:val="00602492"/>
    <w:rsid w:val="00616328"/>
    <w:rsid w:val="00645252"/>
    <w:rsid w:val="0066743A"/>
    <w:rsid w:val="00681619"/>
    <w:rsid w:val="006870C5"/>
    <w:rsid w:val="006C65C7"/>
    <w:rsid w:val="006D3D74"/>
    <w:rsid w:val="00732AF0"/>
    <w:rsid w:val="00760AA0"/>
    <w:rsid w:val="007676F9"/>
    <w:rsid w:val="00802EBA"/>
    <w:rsid w:val="00810A76"/>
    <w:rsid w:val="0083569A"/>
    <w:rsid w:val="00856501"/>
    <w:rsid w:val="008E3F1B"/>
    <w:rsid w:val="008E7331"/>
    <w:rsid w:val="008F602D"/>
    <w:rsid w:val="00A06988"/>
    <w:rsid w:val="00A9204E"/>
    <w:rsid w:val="00AD52A3"/>
    <w:rsid w:val="00B06914"/>
    <w:rsid w:val="00B36A80"/>
    <w:rsid w:val="00BC01AE"/>
    <w:rsid w:val="00C10620"/>
    <w:rsid w:val="00D9383C"/>
    <w:rsid w:val="00DB0E22"/>
    <w:rsid w:val="00DE1085"/>
    <w:rsid w:val="00E613A8"/>
    <w:rsid w:val="00FE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74C4"/>
  <w15:chartTrackingRefBased/>
  <w15:docId w15:val="{D09B4F75-DD5B-440F-965D-5421DEEE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\AppData\Local\Microsoft\Office\16.0\DTS\en-US%7bC9CD0D44-D26D-4DFD-A5D2-7CFCE9B10A12%7d\%7bF0E2DC3B-66D5-474F-A92F-A0B660DF0D82%7dTF2de6fc23-48e8-448b-960e-1bdc6e9248ab86e7b754_win32-71e2c67df54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{F0E2DC3B-66D5-474F-A92F-A0B660DF0D82}TF2de6fc23-48e8-448b-960e-1bdc6e9248ab86e7b754_win32-71e2c67df545</Template>
  <TotalTime>11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Britton, Lauren</dc:creator>
  <cp:keywords/>
  <dc:description/>
  <cp:lastModifiedBy>Britton, Lauren</cp:lastModifiedBy>
  <cp:revision>4</cp:revision>
  <cp:lastPrinted>2026-06-17T13:49:00Z</cp:lastPrinted>
  <dcterms:created xsi:type="dcterms:W3CDTF">2026-06-17T17:28:00Z</dcterms:created>
  <dcterms:modified xsi:type="dcterms:W3CDTF">2026-06-17T17:47:00Z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